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A9F67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РОССИЙСКИЕ ОБЩЕОБРАЗОВАТЕЛЬНЫЕ ПОРТАЛЫ И САЙТЫ</w:t>
      </w:r>
    </w:p>
    <w:p w14:paraId="58A20EA7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Российские общеобразовательные порталы и сайты для школьников. Каталоги образовательных интернет-ресурсов - порталов, сайтов, электронных библиотек и т.д. Списки образовательных учреждений. Законодательство. Нормативные документы и стандарты.</w:t>
      </w:r>
    </w:p>
    <w:p w14:paraId="5C190D82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 </w:t>
      </w:r>
    </w:p>
    <w:p w14:paraId="48282332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5" w:history="1">
        <w:r w:rsidR="00AA0DE4" w:rsidRPr="00AA0DE4">
          <w:rPr>
            <w:rStyle w:val="a3"/>
            <w:rFonts w:ascii="Times New Roman" w:hAnsi="Times New Roman" w:cs="Times New Roman"/>
          </w:rPr>
          <w:t>http://edu.ru</w:t>
        </w:r>
      </w:hyperlink>
      <w:r w:rsidR="00AA0DE4" w:rsidRPr="00AA0DE4">
        <w:rPr>
          <w:rFonts w:ascii="Times New Roman" w:hAnsi="Times New Roman" w:cs="Times New Roman"/>
        </w:rPr>
        <w:t> - "Российское образование" Федеральный портал. Каталог образовательных интернет-ресурсов: Российское образование. Законодательство. Нормативные документы и стандарты. Образовательные учреждения. Каталог сайтов (можно выбрать: предмет, аудитория, уровень образования, тип ресурса) и электронных библиотек. Учебно-методическая библиотека.</w:t>
      </w:r>
    </w:p>
    <w:p w14:paraId="46DB0F61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="00AA0DE4" w:rsidRPr="00AA0DE4">
          <w:rPr>
            <w:rStyle w:val="a3"/>
            <w:rFonts w:ascii="Times New Roman" w:hAnsi="Times New Roman" w:cs="Times New Roman"/>
          </w:rPr>
          <w:t>http://school.edu.ru</w:t>
        </w:r>
      </w:hyperlink>
      <w:r w:rsidR="00AA0DE4" w:rsidRPr="00AA0DE4">
        <w:rPr>
          <w:rFonts w:ascii="Times New Roman" w:hAnsi="Times New Roman" w:cs="Times New Roman"/>
        </w:rPr>
        <w:t> - "Российский общеобразовательный портал". Каталог интернет-ресурсов: дошкольное образование; начальное и общее образование; дистанционное обучение; педагогика; повышение квалификации; справочно-информационные источники.</w:t>
      </w:r>
    </w:p>
    <w:p w14:paraId="5CE9CA63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7" w:history="1">
        <w:r w:rsidR="00AA0DE4" w:rsidRPr="00AA0DE4">
          <w:rPr>
            <w:rStyle w:val="a3"/>
            <w:rFonts w:ascii="Times New Roman" w:hAnsi="Times New Roman" w:cs="Times New Roman"/>
          </w:rPr>
          <w:t>http://ege.edu.ru</w:t>
        </w:r>
      </w:hyperlink>
      <w:r w:rsidR="00AA0DE4" w:rsidRPr="00AA0DE4">
        <w:rPr>
          <w:rFonts w:ascii="Times New Roman" w:hAnsi="Times New Roman" w:cs="Times New Roman"/>
        </w:rPr>
        <w:t> - "Портал информационной поддержки Единого Государственного экзамена" Новости. Нормативные документы. Демоверсии. Предварительные результаты ЕГЭ.</w:t>
      </w:r>
    </w:p>
    <w:p w14:paraId="1006231E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AA0DE4" w:rsidRPr="00AA0DE4">
          <w:rPr>
            <w:rStyle w:val="a3"/>
            <w:rFonts w:ascii="Times New Roman" w:hAnsi="Times New Roman" w:cs="Times New Roman"/>
          </w:rPr>
          <w:t>http://allbest.ru</w:t>
        </w:r>
      </w:hyperlink>
      <w:r w:rsidR="00AA0DE4" w:rsidRPr="00AA0DE4">
        <w:rPr>
          <w:rFonts w:ascii="Times New Roman" w:hAnsi="Times New Roman" w:cs="Times New Roman"/>
        </w:rPr>
        <w:t> - "Союз образовательных сайтов" Выбираем кнопку вверху слева "Главная". Попадаем на главную страницу. Здесь подборки ресурсов: Библиотеки, Тесты, Рефераты; ниже - Иностранные языки и главное - так называемые "Электронные библиотеки" - это просто коллекции сайтов по различным темам. Есть рейтинг сайтов по разделам.</w:t>
      </w:r>
    </w:p>
    <w:p w14:paraId="567DDFA2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9" w:history="1">
        <w:r w:rsidR="00AA0DE4" w:rsidRPr="00AA0DE4">
          <w:rPr>
            <w:rStyle w:val="a3"/>
            <w:rFonts w:ascii="Times New Roman" w:hAnsi="Times New Roman" w:cs="Times New Roman"/>
          </w:rPr>
          <w:t>http://fipi.ru</w:t>
        </w:r>
      </w:hyperlink>
      <w:r w:rsidR="00AA0DE4" w:rsidRPr="00AA0DE4">
        <w:rPr>
          <w:rFonts w:ascii="Times New Roman" w:hAnsi="Times New Roman" w:cs="Times New Roman"/>
        </w:rPr>
        <w:t xml:space="preserve"> - ФИПИ - федеральный институт педагогических измерений. ЕГЭ - </w:t>
      </w:r>
      <w:proofErr w:type="spellStart"/>
      <w:r w:rsidR="00AA0DE4" w:rsidRPr="00AA0DE4">
        <w:rPr>
          <w:rFonts w:ascii="Times New Roman" w:hAnsi="Times New Roman" w:cs="Times New Roman"/>
        </w:rPr>
        <w:t>контрольно</w:t>
      </w:r>
      <w:proofErr w:type="spellEnd"/>
      <w:r w:rsidR="00AA0DE4" w:rsidRPr="00AA0DE4">
        <w:rPr>
          <w:rFonts w:ascii="Times New Roman" w:hAnsi="Times New Roman" w:cs="Times New Roman"/>
        </w:rPr>
        <w:t xml:space="preserve"> измерительные материалы (</w:t>
      </w:r>
      <w:proofErr w:type="spellStart"/>
      <w:r w:rsidR="00AA0DE4" w:rsidRPr="00AA0DE4">
        <w:rPr>
          <w:rFonts w:ascii="Times New Roman" w:hAnsi="Times New Roman" w:cs="Times New Roman"/>
        </w:rPr>
        <w:t>демо</w:t>
      </w:r>
      <w:proofErr w:type="spellEnd"/>
      <w:r w:rsidR="00AA0DE4" w:rsidRPr="00AA0DE4">
        <w:rPr>
          <w:rFonts w:ascii="Times New Roman" w:hAnsi="Times New Roman" w:cs="Times New Roman"/>
        </w:rPr>
        <w:t xml:space="preserve"> ЕГЭ); Федеральный банк тестовых заданий (открытый сегмент); Научно-исследовательская работа; Повышение квалификации.</w:t>
      </w:r>
    </w:p>
    <w:p w14:paraId="35F92A5C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0" w:history="1">
        <w:r w:rsidR="00AA0DE4" w:rsidRPr="00AA0DE4">
          <w:rPr>
            <w:rStyle w:val="a3"/>
            <w:rFonts w:ascii="Times New Roman" w:hAnsi="Times New Roman" w:cs="Times New Roman"/>
          </w:rPr>
          <w:t>http://ed.gov.ru</w:t>
        </w:r>
      </w:hyperlink>
      <w:r w:rsidR="00AA0DE4" w:rsidRPr="00AA0DE4">
        <w:rPr>
          <w:rFonts w:ascii="Times New Roman" w:hAnsi="Times New Roman" w:cs="Times New Roman"/>
        </w:rPr>
        <w:t> - "Федеральное агентство по образованию РФ". - Управление образованием. Обеспечение учебного процесса (нормативно-правовые документы; Информация; Новости; Статистика и др.).</w:t>
      </w:r>
    </w:p>
    <w:p w14:paraId="32DAE377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1" w:history="1">
        <w:r w:rsidR="00AA0DE4" w:rsidRPr="00AA0DE4">
          <w:rPr>
            <w:rStyle w:val="a3"/>
            <w:rFonts w:ascii="Times New Roman" w:hAnsi="Times New Roman" w:cs="Times New Roman"/>
          </w:rPr>
          <w:t>http://obrnadzor.gov.ru</w:t>
        </w:r>
      </w:hyperlink>
      <w:r w:rsidR="00AA0DE4" w:rsidRPr="00AA0DE4">
        <w:rPr>
          <w:rFonts w:ascii="Times New Roman" w:hAnsi="Times New Roman" w:cs="Times New Roman"/>
        </w:rPr>
        <w:t> - "Федеральная служба по надзору в сфере образования и науки". - Официальные документы. Надзор. Контроль качества образования (ЕГЭ). Лицензирование. Аттестация.</w:t>
      </w:r>
    </w:p>
    <w:p w14:paraId="1255101E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2" w:history="1">
        <w:r w:rsidR="00AA0DE4" w:rsidRPr="00AA0DE4">
          <w:rPr>
            <w:rStyle w:val="a3"/>
            <w:rFonts w:ascii="Times New Roman" w:hAnsi="Times New Roman" w:cs="Times New Roman"/>
          </w:rPr>
          <w:t>http://mon.gov.ru</w:t>
        </w:r>
      </w:hyperlink>
      <w:r w:rsidR="00AA0DE4" w:rsidRPr="00AA0DE4">
        <w:rPr>
          <w:rFonts w:ascii="Times New Roman" w:hAnsi="Times New Roman" w:cs="Times New Roman"/>
        </w:rPr>
        <w:t> - Официальный сайт Министерства образования и науки Российской Федерации.</w:t>
      </w:r>
    </w:p>
    <w:p w14:paraId="6458181A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3" w:history="1">
        <w:r w:rsidR="00AA0DE4" w:rsidRPr="00AA0DE4">
          <w:rPr>
            <w:rStyle w:val="a3"/>
            <w:rFonts w:ascii="Times New Roman" w:hAnsi="Times New Roman" w:cs="Times New Roman"/>
          </w:rPr>
          <w:t>http://rost.ru/projects.ru</w:t>
        </w:r>
      </w:hyperlink>
      <w:r w:rsidR="00AA0DE4" w:rsidRPr="00AA0DE4">
        <w:rPr>
          <w:rFonts w:ascii="Times New Roman" w:hAnsi="Times New Roman" w:cs="Times New Roman"/>
        </w:rPr>
        <w:t> - Национальный проект "Образование".</w:t>
      </w:r>
    </w:p>
    <w:p w14:paraId="22A1890B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4" w:history="1">
        <w:r w:rsidR="00AA0DE4" w:rsidRPr="00AA0DE4">
          <w:rPr>
            <w:rStyle w:val="a3"/>
            <w:rFonts w:ascii="Times New Roman" w:hAnsi="Times New Roman" w:cs="Times New Roman"/>
          </w:rPr>
          <w:t>http://edunews.ru</w:t>
        </w:r>
      </w:hyperlink>
      <w:r w:rsidR="00AA0DE4" w:rsidRPr="00AA0DE4">
        <w:rPr>
          <w:rFonts w:ascii="Times New Roman" w:hAnsi="Times New Roman" w:cs="Times New Roman"/>
        </w:rPr>
        <w:t> - "Все для поступающих" Основные разделы портала: Школьникам и дошкольникам; Абитуриентам и студентам; Экзамены и тесты; Дополнительное образование. Тематические ссылки на образовательные ресурсы и сами учебные материалы на сайте.</w:t>
      </w:r>
    </w:p>
    <w:p w14:paraId="2A133E8B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5" w:history="1">
        <w:r w:rsidR="00AA0DE4" w:rsidRPr="00AA0DE4">
          <w:rPr>
            <w:rStyle w:val="a3"/>
            <w:rFonts w:ascii="Times New Roman" w:hAnsi="Times New Roman" w:cs="Times New Roman"/>
          </w:rPr>
          <w:t>http://window.edu.ru</w:t>
        </w:r>
      </w:hyperlink>
      <w:r w:rsidR="00AA0DE4" w:rsidRPr="00AA0DE4">
        <w:rPr>
          <w:rFonts w:ascii="Times New Roman" w:hAnsi="Times New Roman" w:cs="Times New Roman"/>
        </w:rPr>
        <w:t> - Единое окно доступа к образовательным ресурсам. Тематический каталог образовательных ресурсов.</w:t>
      </w:r>
    </w:p>
    <w:p w14:paraId="3F532247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6" w:history="1">
        <w:r w:rsidR="00AA0DE4" w:rsidRPr="00AA0DE4">
          <w:rPr>
            <w:rStyle w:val="a3"/>
            <w:rFonts w:ascii="Times New Roman" w:hAnsi="Times New Roman" w:cs="Times New Roman"/>
          </w:rPr>
          <w:t>http://www.edu-all.ru</w:t>
        </w:r>
      </w:hyperlink>
      <w:r w:rsidR="00AA0DE4" w:rsidRPr="00AA0DE4">
        <w:rPr>
          <w:rFonts w:ascii="Times New Roman" w:hAnsi="Times New Roman" w:cs="Times New Roman"/>
        </w:rPr>
        <w:t> - справочно-информационный образовательный сайт по всем видам образовательных учреждений Москвы и регионов России. Поиск, рейтинг, отзывы, комментарии.</w:t>
      </w:r>
    </w:p>
    <w:p w14:paraId="7356D814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7" w:history="1">
        <w:r w:rsidR="00AA0DE4" w:rsidRPr="00AA0DE4">
          <w:rPr>
            <w:rStyle w:val="a3"/>
            <w:rFonts w:ascii="Times New Roman" w:hAnsi="Times New Roman" w:cs="Times New Roman"/>
          </w:rPr>
          <w:t>http://newseducation.ru</w:t>
        </w:r>
      </w:hyperlink>
      <w:r w:rsidR="00AA0DE4" w:rsidRPr="00AA0DE4">
        <w:rPr>
          <w:rFonts w:ascii="Times New Roman" w:hAnsi="Times New Roman" w:cs="Times New Roman"/>
        </w:rPr>
        <w:t> - "Большая перемена" Здесь вы сможете узнать обо всем самом важном и интересном, о самом волнующем и наболевшем, о грустном и веселом, о серьезном и не очень... Словом, обо всем-всем-всем, что происходит сегодня в этом бескрайнем бушующем море под названием "Образование"!</w:t>
      </w:r>
    </w:p>
    <w:p w14:paraId="65AC72BF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 </w:t>
      </w:r>
    </w:p>
    <w:p w14:paraId="23BAF06A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ШКОЛЬНЫЕ ПОРТАЛЫ</w:t>
      </w:r>
    </w:p>
    <w:p w14:paraId="55A5E2FB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8" w:history="1">
        <w:r w:rsidR="00AA0DE4" w:rsidRPr="00AA0DE4">
          <w:rPr>
            <w:rStyle w:val="a3"/>
            <w:rFonts w:ascii="Times New Roman" w:hAnsi="Times New Roman" w:cs="Times New Roman"/>
          </w:rPr>
          <w:t>www.portal-school.ru</w:t>
        </w:r>
      </w:hyperlink>
      <w:r w:rsidR="00AA0DE4" w:rsidRPr="00AA0DE4">
        <w:rPr>
          <w:rFonts w:ascii="Times New Roman" w:hAnsi="Times New Roman" w:cs="Times New Roman"/>
        </w:rPr>
        <w:t> — школьный портал адресован как школьникам, так и взрослым — родителям и учителям. Здесь вы найдете новости об образовании и актуальных мероприятиях, полезные ссылки, сможете пообщаться на форуме и завести свой блог.</w:t>
      </w:r>
    </w:p>
    <w:p w14:paraId="5801942B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19" w:history="1">
        <w:r w:rsidR="00AA0DE4" w:rsidRPr="00AA0DE4">
          <w:rPr>
            <w:rStyle w:val="a3"/>
            <w:rFonts w:ascii="Times New Roman" w:hAnsi="Times New Roman" w:cs="Times New Roman"/>
          </w:rPr>
          <w:t>www.tulaschool.ru</w:t>
        </w:r>
      </w:hyperlink>
      <w:r w:rsidR="00AA0DE4" w:rsidRPr="00AA0DE4">
        <w:rPr>
          <w:rFonts w:ascii="Times New Roman" w:hAnsi="Times New Roman" w:cs="Times New Roman"/>
        </w:rPr>
        <w:t> — информация для учеников, учителей и родителей о конкурсах и соревнованиях, системе дистанционного обучения, последних событиях в мире образования. Абитуриентам будут полезны сведения о подготовительных курсах и ЕГЭ. Учителей заинтересует клуб классных руководителей, творческий клуб и учительская, родителей — консультации психолога, новости о родительских советах школ и городском родительском совете.</w:t>
      </w:r>
    </w:p>
    <w:p w14:paraId="4F9E1F6B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0" w:history="1">
        <w:r w:rsidR="00AA0DE4" w:rsidRPr="00AA0DE4">
          <w:rPr>
            <w:rStyle w:val="a3"/>
            <w:rFonts w:ascii="Times New Roman" w:hAnsi="Times New Roman" w:cs="Times New Roman"/>
          </w:rPr>
          <w:t>www.schoolrf.ru</w:t>
        </w:r>
      </w:hyperlink>
      <w:r w:rsidR="00AA0DE4" w:rsidRPr="00AA0DE4">
        <w:rPr>
          <w:rFonts w:ascii="Times New Roman" w:hAnsi="Times New Roman" w:cs="Times New Roman"/>
        </w:rPr>
        <w:t> — этот российский школьный портал знакомит с информацией о конкурсах, вакансиях и новостях — в сфере образования.</w:t>
      </w:r>
    </w:p>
    <w:p w14:paraId="002837FF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1" w:history="1">
        <w:r w:rsidR="00AA0DE4" w:rsidRPr="00AA0DE4">
          <w:rPr>
            <w:rStyle w:val="a3"/>
            <w:rFonts w:ascii="Times New Roman" w:hAnsi="Times New Roman" w:cs="Times New Roman"/>
          </w:rPr>
          <w:t>www.planetashkol.ru</w:t>
        </w:r>
      </w:hyperlink>
      <w:r w:rsidR="00AA0DE4" w:rsidRPr="00AA0DE4">
        <w:rPr>
          <w:rFonts w:ascii="Times New Roman" w:hAnsi="Times New Roman" w:cs="Times New Roman"/>
        </w:rPr>
        <w:t> — Социальный портал в области образования для подростков, их родителей и учителей. Содержит актуальную информацию по конкурсам, олимпиадам, стипендиям, грантам, репетиторам, курсам и др.</w:t>
      </w:r>
    </w:p>
    <w:p w14:paraId="21F8E93C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2" w:history="1">
        <w:r w:rsidR="00AA0DE4" w:rsidRPr="00AA0DE4">
          <w:rPr>
            <w:rStyle w:val="a3"/>
            <w:rFonts w:ascii="Times New Roman" w:hAnsi="Times New Roman" w:cs="Times New Roman"/>
          </w:rPr>
          <w:t>www.1class.ru</w:t>
        </w:r>
      </w:hyperlink>
      <w:r w:rsidR="00AA0DE4" w:rsidRPr="00AA0DE4">
        <w:rPr>
          <w:rFonts w:ascii="Times New Roman" w:hAnsi="Times New Roman" w:cs="Times New Roman"/>
        </w:rPr>
        <w:t> — на общероссийском образовательном портале «Моя школа» публикуются последние события и изменения в образовательном процессе в России и за рубежом. Горячие темы вы сможете обсудить на форуме и в чате.</w:t>
      </w:r>
    </w:p>
    <w:p w14:paraId="65187418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3" w:history="1">
        <w:r w:rsidR="00AA0DE4" w:rsidRPr="00AA0DE4">
          <w:rPr>
            <w:rStyle w:val="a3"/>
            <w:rFonts w:ascii="Times New Roman" w:hAnsi="Times New Roman" w:cs="Times New Roman"/>
          </w:rPr>
          <w:t>www.pedsovet.org</w:t>
        </w:r>
      </w:hyperlink>
      <w:r w:rsidR="00AA0DE4" w:rsidRPr="00AA0DE4">
        <w:rPr>
          <w:rFonts w:ascii="Times New Roman" w:hAnsi="Times New Roman" w:cs="Times New Roman"/>
        </w:rPr>
        <w:t> — «живое пространство образования» будет наиболее интересно для учителей и родителей, хотя и школьники смогут почерпнуть для себя кое-что интересное из форумов и блогов. В медиатеке содержатся материалы по информационным технологиям в области образования, о методиках и опыте преподавания, о библиотеках и издательствах и прочее.</w:t>
      </w:r>
    </w:p>
    <w:p w14:paraId="762AA803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4" w:history="1">
        <w:r w:rsidR="00AA0DE4" w:rsidRPr="00AA0DE4">
          <w:rPr>
            <w:rStyle w:val="a3"/>
            <w:rFonts w:ascii="Times New Roman" w:hAnsi="Times New Roman" w:cs="Times New Roman"/>
          </w:rPr>
          <w:t>www.school.edu.ru</w:t>
        </w:r>
      </w:hyperlink>
      <w:r w:rsidR="00AA0DE4" w:rsidRPr="00AA0DE4">
        <w:rPr>
          <w:rFonts w:ascii="Times New Roman" w:hAnsi="Times New Roman" w:cs="Times New Roman"/>
        </w:rPr>
        <w:t> — российский общеобразовательный портал будет полезен вам не только нужными ссылками, нормативными документами и афишей олимпиад и конкурсов, но и коллекциями произведений литературы, диктантов, форумами и консультациями.</w:t>
      </w:r>
    </w:p>
    <w:p w14:paraId="5D7C7F7D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5" w:history="1">
        <w:r w:rsidR="00AA0DE4" w:rsidRPr="00AA0DE4">
          <w:rPr>
            <w:rStyle w:val="a3"/>
            <w:rFonts w:ascii="Times New Roman" w:hAnsi="Times New Roman" w:cs="Times New Roman"/>
          </w:rPr>
          <w:t>www.shkola.lv</w:t>
        </w:r>
      </w:hyperlink>
      <w:r w:rsidR="00AA0DE4" w:rsidRPr="00AA0DE4">
        <w:rPr>
          <w:rFonts w:ascii="Times New Roman" w:hAnsi="Times New Roman" w:cs="Times New Roman"/>
        </w:rPr>
        <w:t> — позиционирует себя как «крупнейший школьный портал бесплатного образования на русском языке». Содержит много полезных новостей (преимущественно развлекательные), уроки по всем школьным предметам, рефераты, эссе, доклады, курсовые, сочинения по литературе и учебные материалы.</w:t>
      </w:r>
    </w:p>
    <w:p w14:paraId="0C33B6C1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6" w:history="1">
        <w:r w:rsidR="00AA0DE4" w:rsidRPr="00AA0DE4">
          <w:rPr>
            <w:rStyle w:val="a3"/>
            <w:rFonts w:ascii="Times New Roman" w:hAnsi="Times New Roman" w:cs="Times New Roman"/>
          </w:rPr>
          <w:t>www.edukids.ru</w:t>
        </w:r>
      </w:hyperlink>
      <w:r w:rsidR="00AA0DE4" w:rsidRPr="00AA0DE4">
        <w:rPr>
          <w:rFonts w:ascii="Times New Roman" w:hAnsi="Times New Roman" w:cs="Times New Roman"/>
        </w:rPr>
        <w:t> — портал «Образование для детей» будет интересен скорее родителям, которые смогут узнать здесь об учебных заведениях разного уровня, репетиторах, конкурсах, детских медицинских учреждениях, почитать интересные статьи.</w:t>
      </w:r>
    </w:p>
    <w:p w14:paraId="36F6C382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7" w:history="1">
        <w:r w:rsidR="00AA0DE4" w:rsidRPr="00AA0DE4">
          <w:rPr>
            <w:rStyle w:val="a3"/>
            <w:rFonts w:ascii="Times New Roman" w:hAnsi="Times New Roman" w:cs="Times New Roman"/>
          </w:rPr>
          <w:t>www.edu.ru</w:t>
        </w:r>
      </w:hyperlink>
      <w:r w:rsidR="00AA0DE4" w:rsidRPr="00AA0DE4">
        <w:rPr>
          <w:rFonts w:ascii="Times New Roman" w:hAnsi="Times New Roman" w:cs="Times New Roman"/>
        </w:rPr>
        <w:t> — федеральный образовательный портал содержит огромный каталог информации о российских учреждениях, программах, стандартах. Абитуриенты найдут необходимую информацию для поступления, учащиеся — каталоги библиотек и учебных заведений. Много полезного в разделах «Законодательство» и «Нормативные документы».</w:t>
      </w:r>
    </w:p>
    <w:p w14:paraId="33B73150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8" w:history="1">
        <w:r w:rsidR="00AA0DE4" w:rsidRPr="00AA0DE4">
          <w:rPr>
            <w:rStyle w:val="a3"/>
            <w:rFonts w:ascii="Times New Roman" w:hAnsi="Times New Roman" w:cs="Times New Roman"/>
          </w:rPr>
          <w:t>www.examen.ru</w:t>
        </w:r>
      </w:hyperlink>
      <w:r w:rsidR="00AA0DE4" w:rsidRPr="00AA0DE4">
        <w:rPr>
          <w:rFonts w:ascii="Times New Roman" w:hAnsi="Times New Roman" w:cs="Times New Roman"/>
        </w:rPr>
        <w:t> — этот ресурс актуален для абитуриентов: можно всегда быть в курсе, когда проводится день открытых дверей в том или ином вузе, идет ли дополнительный набор, на какие курсы пойти учиться. А главное — поступающие могут получить информацию о подготовке к поступлению и ЕГЭ. В базе данных можно легко найти нужный вуз, воспользовавшись поисковой системой сайта, а в юридическом разделе — почитать документы об образовании.</w:t>
      </w:r>
    </w:p>
    <w:p w14:paraId="15EB90CC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 </w:t>
      </w:r>
    </w:p>
    <w:p w14:paraId="091EA792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О ВУЗАХ, КОЛЛЕДЖАХ И ШКОЛАХ</w:t>
      </w:r>
    </w:p>
    <w:p w14:paraId="780F4E1F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29" w:history="1">
        <w:r w:rsidR="00AA0DE4" w:rsidRPr="00AA0DE4">
          <w:rPr>
            <w:rStyle w:val="a3"/>
            <w:rFonts w:ascii="Times New Roman" w:hAnsi="Times New Roman" w:cs="Times New Roman"/>
          </w:rPr>
          <w:t>www.edu-all.ru</w:t>
        </w:r>
      </w:hyperlink>
      <w:r w:rsidR="00AA0DE4" w:rsidRPr="00AA0DE4">
        <w:rPr>
          <w:rFonts w:ascii="Times New Roman" w:hAnsi="Times New Roman" w:cs="Times New Roman"/>
        </w:rPr>
        <w:t> — портал «ВСЕОБУЧ» содержит информацию о вузах, колледжах, школах, репетиторах. Здесь вы найдете библиотеку и новости, — проще говоря, все, что касается образования. Примечательно и то, что есть виртуальная биржа труда.</w:t>
      </w:r>
    </w:p>
    <w:p w14:paraId="7E350367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0" w:history="1">
        <w:r w:rsidR="00AA0DE4" w:rsidRPr="00AA0DE4">
          <w:rPr>
            <w:rStyle w:val="a3"/>
            <w:rFonts w:ascii="Times New Roman" w:hAnsi="Times New Roman" w:cs="Times New Roman"/>
          </w:rPr>
          <w:t>www.ucheba.ru</w:t>
        </w:r>
      </w:hyperlink>
      <w:r w:rsidR="00AA0DE4" w:rsidRPr="00AA0DE4">
        <w:rPr>
          <w:rFonts w:ascii="Times New Roman" w:hAnsi="Times New Roman" w:cs="Times New Roman"/>
        </w:rPr>
        <w:t> — образовательный портал предоставит информацию о вузах, колледжах, курсах, коллекцию рефератов. Рассказывая о различных специальностях и перспективах, поможет с нелегким выбором «куда пойти учиться» и «кем быть». Кроме того, на сайте собрано много материала о ЕГЭ, репетиторах, олимпиадах, грантах, образовательных кредитах.</w:t>
      </w:r>
    </w:p>
    <w:p w14:paraId="52D08845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1" w:history="1">
        <w:r w:rsidR="00AA0DE4" w:rsidRPr="00AA0DE4">
          <w:rPr>
            <w:rStyle w:val="a3"/>
            <w:rFonts w:ascii="Times New Roman" w:hAnsi="Times New Roman" w:cs="Times New Roman"/>
          </w:rPr>
          <w:t>www.znania.ru</w:t>
        </w:r>
      </w:hyperlink>
      <w:r w:rsidR="00AA0DE4" w:rsidRPr="00AA0DE4">
        <w:rPr>
          <w:rFonts w:ascii="Times New Roman" w:hAnsi="Times New Roman" w:cs="Times New Roman"/>
        </w:rPr>
        <w:t> — на этом портале вы найдете сведения об огромном количестве московских вузов, колледжей, лицеев, школ, информацию о курсах и даже о детских садах. Узнаете о выставках, соискатели — о вакансиях на рынке труда в сфере образования.</w:t>
      </w:r>
    </w:p>
    <w:p w14:paraId="250890AA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2" w:history="1">
        <w:r w:rsidR="00AA0DE4" w:rsidRPr="00AA0DE4">
          <w:rPr>
            <w:rStyle w:val="a3"/>
            <w:rFonts w:ascii="Times New Roman" w:hAnsi="Times New Roman" w:cs="Times New Roman"/>
          </w:rPr>
          <w:t>www.ed.vseved.ru</w:t>
        </w:r>
      </w:hyperlink>
      <w:r w:rsidR="00AA0DE4" w:rsidRPr="00AA0DE4">
        <w:rPr>
          <w:rFonts w:ascii="Times New Roman" w:hAnsi="Times New Roman" w:cs="Times New Roman"/>
        </w:rPr>
        <w:t> — на этом ресурсе, так же, как и на предыдущих, размещен список вузов и школ Москвы и России, рейтинг высших учебных заведений. Вас ждут новости образования, статьи, рефераты, курсы, выставки.</w:t>
      </w:r>
    </w:p>
    <w:p w14:paraId="54A29C2E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3" w:history="1">
        <w:r w:rsidR="00AA0DE4" w:rsidRPr="00AA0DE4">
          <w:rPr>
            <w:rStyle w:val="a3"/>
            <w:rFonts w:ascii="Times New Roman" w:hAnsi="Times New Roman" w:cs="Times New Roman"/>
          </w:rPr>
          <w:t>www.edunews.ru</w:t>
        </w:r>
      </w:hyperlink>
      <w:r w:rsidR="00AA0DE4" w:rsidRPr="00AA0DE4">
        <w:rPr>
          <w:rFonts w:ascii="Times New Roman" w:hAnsi="Times New Roman" w:cs="Times New Roman"/>
        </w:rPr>
        <w:t> — справочник учебных заведений, обновляющаяся информация о днях открытых дверей, выставках и курсах.</w:t>
      </w:r>
    </w:p>
    <w:p w14:paraId="7D4E630E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 </w:t>
      </w:r>
    </w:p>
    <w:p w14:paraId="433B01D4" w14:textId="77777777" w:rsidR="00AA0DE4" w:rsidRPr="00AA0DE4" w:rsidRDefault="00AA0DE4" w:rsidP="00AA0DE4">
      <w:pPr>
        <w:spacing w:after="0" w:line="240" w:lineRule="auto"/>
        <w:rPr>
          <w:rFonts w:ascii="Times New Roman" w:hAnsi="Times New Roman" w:cs="Times New Roman"/>
        </w:rPr>
      </w:pPr>
      <w:r w:rsidRPr="00AA0DE4">
        <w:rPr>
          <w:rFonts w:ascii="Times New Roman" w:hAnsi="Times New Roman" w:cs="Times New Roman"/>
        </w:rPr>
        <w:t>ВСПОМОГАТЕЛЬНЫЕ РЕСУРСЫ</w:t>
      </w:r>
    </w:p>
    <w:p w14:paraId="49C1F1AA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4" w:history="1">
        <w:r w:rsidR="00AA0DE4" w:rsidRPr="00AA0DE4">
          <w:rPr>
            <w:rStyle w:val="a3"/>
            <w:rFonts w:ascii="Times New Roman" w:hAnsi="Times New Roman" w:cs="Times New Roman"/>
          </w:rPr>
          <w:t>www.itdrom.com</w:t>
        </w:r>
      </w:hyperlink>
      <w:r w:rsidR="00AA0DE4" w:rsidRPr="00AA0DE4">
        <w:rPr>
          <w:rFonts w:ascii="Times New Roman" w:hAnsi="Times New Roman" w:cs="Times New Roman"/>
        </w:rPr>
        <w:t> — портал под названием «Школьный университет» довольно громко заявил о себе: «Готовим будущее IT-поколение России». А потом еще добавил, что организует подготовку и сертификацию по информатике и ИКТ старшеклассников России и ближнего зарубежья, обучающихся в рамках любого профиля. Вы найдете здесь новости, информацию о конкурсах, курсах и олимпиадах.</w:t>
      </w:r>
    </w:p>
    <w:p w14:paraId="3060E3D2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5" w:history="1">
        <w:r w:rsidR="00AA0DE4" w:rsidRPr="00AA0DE4">
          <w:rPr>
            <w:rStyle w:val="a3"/>
            <w:rFonts w:ascii="Times New Roman" w:hAnsi="Times New Roman" w:cs="Times New Roman"/>
          </w:rPr>
          <w:t>www.schoolbase.ru</w:t>
        </w:r>
      </w:hyperlink>
      <w:r w:rsidR="00AA0DE4" w:rsidRPr="00AA0DE4">
        <w:rPr>
          <w:rFonts w:ascii="Times New Roman" w:hAnsi="Times New Roman" w:cs="Times New Roman"/>
        </w:rPr>
        <w:t> — полезным на этом портале может оказаться список официальных сайтов России, «разбитых» по регионам.</w:t>
      </w:r>
    </w:p>
    <w:p w14:paraId="1010B9B2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6" w:history="1">
        <w:r w:rsidR="00AA0DE4" w:rsidRPr="00AA0DE4">
          <w:rPr>
            <w:rStyle w:val="a3"/>
            <w:rFonts w:ascii="Times New Roman" w:hAnsi="Times New Roman" w:cs="Times New Roman"/>
          </w:rPr>
          <w:t>www.humanities.edu.ru</w:t>
        </w:r>
      </w:hyperlink>
      <w:r w:rsidR="00AA0DE4" w:rsidRPr="00AA0DE4">
        <w:rPr>
          <w:rFonts w:ascii="Times New Roman" w:hAnsi="Times New Roman" w:cs="Times New Roman"/>
        </w:rPr>
        <w:t> — портал социально-гуманитарного и политологического образования содержит материалы по философии, педагогике, истории, психологии, политическим наукам и международным отношениям и заинтересует в первую очередь старшее поколение. Также интересны сетевые семинары, интернет-сообщества педагогов, чаты повышения квалификации и другие «фишки».</w:t>
      </w:r>
    </w:p>
    <w:p w14:paraId="6CB0A34D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7" w:history="1">
        <w:r w:rsidR="00AA0DE4" w:rsidRPr="00AA0DE4">
          <w:rPr>
            <w:rStyle w:val="a3"/>
            <w:rFonts w:ascii="Times New Roman" w:hAnsi="Times New Roman" w:cs="Times New Roman"/>
          </w:rPr>
          <w:t>www.school-collection.edu.ru</w:t>
        </w:r>
      </w:hyperlink>
      <w:r w:rsidR="00AA0DE4" w:rsidRPr="00AA0DE4">
        <w:rPr>
          <w:rFonts w:ascii="Times New Roman" w:hAnsi="Times New Roman" w:cs="Times New Roman"/>
        </w:rPr>
        <w:t> — это коллекция образовательных ресурсов по разным предметам и для разных классов. Все ресурсы, содержащиеся в коллекции, предназначены только для некоммерческого использования в системе образования Российской Федерации. Ресурсы могут устанавливаться на компьютерах, используемых для образовательных целей, включая домашние компьютеры учащихся и преподавателей.</w:t>
      </w:r>
    </w:p>
    <w:p w14:paraId="4F759F4F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8" w:history="1">
        <w:r w:rsidR="00AA0DE4" w:rsidRPr="00AA0DE4">
          <w:rPr>
            <w:rStyle w:val="a3"/>
            <w:rFonts w:ascii="Times New Roman" w:hAnsi="Times New Roman" w:cs="Times New Roman"/>
          </w:rPr>
          <w:t>www.1september.ru</w:t>
        </w:r>
      </w:hyperlink>
      <w:r w:rsidR="00AA0DE4" w:rsidRPr="00AA0DE4">
        <w:rPr>
          <w:rFonts w:ascii="Times New Roman" w:hAnsi="Times New Roman" w:cs="Times New Roman"/>
        </w:rPr>
        <w:t> — сайт издательского дома «Первое сентября» заинтересует в первую очередь учителей: они найдут там ссылки на периодические издания, образовательные проекты и методические материалы.</w:t>
      </w:r>
    </w:p>
    <w:p w14:paraId="6E6D678C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39" w:history="1">
        <w:r w:rsidR="00AA0DE4" w:rsidRPr="00AA0DE4">
          <w:rPr>
            <w:rStyle w:val="a3"/>
            <w:rFonts w:ascii="Times New Roman" w:hAnsi="Times New Roman" w:cs="Times New Roman"/>
          </w:rPr>
          <w:t>www.college.ru</w:t>
        </w:r>
      </w:hyperlink>
      <w:r w:rsidR="00AA0DE4" w:rsidRPr="00AA0DE4">
        <w:rPr>
          <w:rFonts w:ascii="Times New Roman" w:hAnsi="Times New Roman" w:cs="Times New Roman"/>
        </w:rPr>
        <w:t> — «Открытый колледж» содержит информацию о предметах, лабораториях и факультативах. Полезное найдут для себя и учителя в разделе «Учителю».</w:t>
      </w:r>
    </w:p>
    <w:p w14:paraId="762A5B7E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40" w:history="1">
        <w:r w:rsidR="00AA0DE4" w:rsidRPr="00AA0DE4">
          <w:rPr>
            <w:rStyle w:val="a3"/>
            <w:rFonts w:ascii="Times New Roman" w:hAnsi="Times New Roman" w:cs="Times New Roman"/>
          </w:rPr>
          <w:t>www.vip.km.ru</w:t>
        </w:r>
      </w:hyperlink>
      <w:r w:rsidR="00AA0DE4" w:rsidRPr="00AA0DE4">
        <w:rPr>
          <w:rFonts w:ascii="Times New Roman" w:hAnsi="Times New Roman" w:cs="Times New Roman"/>
        </w:rPr>
        <w:t> — Виртуальная Школа предлагает вам мультимедиа-уроки и репетиторов по всем предметам школьной программы.</w:t>
      </w:r>
    </w:p>
    <w:p w14:paraId="5204F7DE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41" w:history="1">
        <w:r w:rsidR="00AA0DE4" w:rsidRPr="00AA0DE4">
          <w:rPr>
            <w:rStyle w:val="a3"/>
            <w:rFonts w:ascii="Times New Roman" w:hAnsi="Times New Roman" w:cs="Times New Roman"/>
          </w:rPr>
          <w:t>www.nlr.ru</w:t>
        </w:r>
      </w:hyperlink>
      <w:r w:rsidR="00AA0DE4" w:rsidRPr="00AA0DE4">
        <w:rPr>
          <w:rFonts w:ascii="Times New Roman" w:hAnsi="Times New Roman" w:cs="Times New Roman"/>
        </w:rPr>
        <w:t> — российская национальная библиотека Санкт-Петербурга порадует пользователей портала электронными материалами, каталогами и электронной доставкой документов.</w:t>
      </w:r>
    </w:p>
    <w:p w14:paraId="23A5ECAC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42" w:history="1">
        <w:r w:rsidR="00AA0DE4" w:rsidRPr="00AA0DE4">
          <w:rPr>
            <w:rStyle w:val="a3"/>
            <w:rFonts w:ascii="Times New Roman" w:hAnsi="Times New Roman" w:cs="Times New Roman"/>
          </w:rPr>
          <w:t>www.yfu.ru</w:t>
        </w:r>
      </w:hyperlink>
      <w:r w:rsidR="00AA0DE4" w:rsidRPr="00AA0DE4">
        <w:rPr>
          <w:rFonts w:ascii="Times New Roman" w:hAnsi="Times New Roman" w:cs="Times New Roman"/>
        </w:rPr>
        <w:t> — программы международных молодежных обменов.</w:t>
      </w:r>
    </w:p>
    <w:p w14:paraId="2F7540FA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43" w:history="1">
        <w:r w:rsidR="00AA0DE4" w:rsidRPr="00AA0DE4">
          <w:rPr>
            <w:rStyle w:val="a3"/>
            <w:rFonts w:ascii="Times New Roman" w:hAnsi="Times New Roman" w:cs="Times New Roman"/>
          </w:rPr>
          <w:t>www.den-za-dnem.ru</w:t>
        </w:r>
      </w:hyperlink>
      <w:r w:rsidR="00AA0DE4" w:rsidRPr="00AA0DE4">
        <w:rPr>
          <w:rFonts w:ascii="Times New Roman" w:hAnsi="Times New Roman" w:cs="Times New Roman"/>
        </w:rPr>
        <w:t> — педагогический альманах «День за днем» адресован учителям и родителям. Впрочем, школьники тоже смогут почерпнуть много интересного. Размещаются здесь новинки педагогической литературы, конкурсы, новости о дополнительном образовании, вспомогательные материалы к урокам, известия об олимпиадах и конференциях. Есть и страничка творчества педагогов.</w:t>
      </w:r>
    </w:p>
    <w:p w14:paraId="404A7D07" w14:textId="77777777" w:rsidR="00AA0DE4" w:rsidRPr="00AA0DE4" w:rsidRDefault="00D57BF0" w:rsidP="00AA0DE4">
      <w:pPr>
        <w:spacing w:after="0" w:line="240" w:lineRule="auto"/>
        <w:rPr>
          <w:rFonts w:ascii="Times New Roman" w:hAnsi="Times New Roman" w:cs="Times New Roman"/>
        </w:rPr>
      </w:pPr>
      <w:hyperlink r:id="rId44" w:history="1">
        <w:r w:rsidR="00AA0DE4" w:rsidRPr="00AA0DE4">
          <w:rPr>
            <w:rStyle w:val="a3"/>
            <w:rFonts w:ascii="Times New Roman" w:hAnsi="Times New Roman" w:cs="Times New Roman"/>
          </w:rPr>
          <w:t>www.mozg.by</w:t>
        </w:r>
      </w:hyperlink>
      <w:r w:rsidR="00AA0DE4" w:rsidRPr="00AA0DE4">
        <w:rPr>
          <w:rFonts w:ascii="Times New Roman" w:hAnsi="Times New Roman" w:cs="Times New Roman"/>
        </w:rPr>
        <w:t> — централизованное тестирование: задачи, тесты, олимпиады.</w:t>
      </w:r>
    </w:p>
    <w:p w14:paraId="73FAED15" w14:textId="77777777" w:rsidR="003D4463" w:rsidRPr="00AA0DE4" w:rsidRDefault="003D4463">
      <w:pPr>
        <w:rPr>
          <w:rFonts w:ascii="Times New Roman" w:hAnsi="Times New Roman" w:cs="Times New Roman"/>
        </w:rPr>
      </w:pPr>
    </w:p>
    <w:p w14:paraId="0049F3EE" w14:textId="77777777" w:rsidR="00D57BF0" w:rsidRDefault="00D57BF0">
      <w:bookmarkStart w:id="0" w:name="_GoBack"/>
      <w:bookmarkEnd w:id="0"/>
    </w:p>
    <w:sectPr w:rsidR="00D57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7BC30E0"/>
    <w:multiLevelType w:val="hybridMultilevel"/>
    <w:tmpl w:val="70ACEC28"/>
    <w:lvl w:ilvl="0" w:tplc="43436334">
      <w:start w:val="1"/>
      <w:numFmt w:val="decimal"/>
      <w:lvlText w:val="%1."/>
      <w:lvlJc w:val="left"/>
      <w:pPr>
        <w:ind w:left="720" w:hanging="360"/>
      </w:pPr>
    </w:lvl>
    <w:lvl w:ilvl="1" w:tplc="43436334" w:tentative="1">
      <w:start w:val="1"/>
      <w:numFmt w:val="lowerLetter"/>
      <w:lvlText w:val="%2."/>
      <w:lvlJc w:val="left"/>
      <w:pPr>
        <w:ind w:left="1440" w:hanging="360"/>
      </w:pPr>
    </w:lvl>
    <w:lvl w:ilvl="2" w:tplc="43436334" w:tentative="1">
      <w:start w:val="1"/>
      <w:numFmt w:val="lowerRoman"/>
      <w:lvlText w:val="%3."/>
      <w:lvlJc w:val="right"/>
      <w:pPr>
        <w:ind w:left="2160" w:hanging="180"/>
      </w:pPr>
    </w:lvl>
    <w:lvl w:ilvl="3" w:tplc="43436334" w:tentative="1">
      <w:start w:val="1"/>
      <w:numFmt w:val="decimal"/>
      <w:lvlText w:val="%4."/>
      <w:lvlJc w:val="left"/>
      <w:pPr>
        <w:ind w:left="2880" w:hanging="360"/>
      </w:pPr>
    </w:lvl>
    <w:lvl w:ilvl="4" w:tplc="43436334" w:tentative="1">
      <w:start w:val="1"/>
      <w:numFmt w:val="lowerLetter"/>
      <w:lvlText w:val="%5."/>
      <w:lvlJc w:val="left"/>
      <w:pPr>
        <w:ind w:left="3600" w:hanging="360"/>
      </w:pPr>
    </w:lvl>
    <w:lvl w:ilvl="5" w:tplc="43436334" w:tentative="1">
      <w:start w:val="1"/>
      <w:numFmt w:val="lowerRoman"/>
      <w:lvlText w:val="%6."/>
      <w:lvlJc w:val="right"/>
      <w:pPr>
        <w:ind w:left="4320" w:hanging="180"/>
      </w:pPr>
    </w:lvl>
    <w:lvl w:ilvl="6" w:tplc="43436334" w:tentative="1">
      <w:start w:val="1"/>
      <w:numFmt w:val="decimal"/>
      <w:lvlText w:val="%7."/>
      <w:lvlJc w:val="left"/>
      <w:pPr>
        <w:ind w:left="5040" w:hanging="360"/>
      </w:pPr>
    </w:lvl>
    <w:lvl w:ilvl="7" w:tplc="43436334" w:tentative="1">
      <w:start w:val="1"/>
      <w:numFmt w:val="lowerLetter"/>
      <w:lvlText w:val="%8."/>
      <w:lvlJc w:val="left"/>
      <w:pPr>
        <w:ind w:left="5760" w:hanging="360"/>
      </w:pPr>
    </w:lvl>
    <w:lvl w:ilvl="8" w:tplc="43436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766562"/>
    <w:multiLevelType w:val="hybridMultilevel"/>
    <w:tmpl w:val="6262D538"/>
    <w:lvl w:ilvl="0" w:tplc="66880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AA0"/>
    <w:rsid w:val="003473C3"/>
    <w:rsid w:val="003D4463"/>
    <w:rsid w:val="00657AA0"/>
    <w:rsid w:val="00AA0DE4"/>
    <w:rsid w:val="00C3756B"/>
    <w:rsid w:val="00D5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883FA-F66A-4C24-9F14-2922892B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0DE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0DE4"/>
    <w:rPr>
      <w:color w:val="605E5C"/>
      <w:shd w:val="clear" w:color="auto" w:fill="E1DFDD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lbest.ru/" TargetMode="External"/><Relationship Id="rId13" Type="http://schemas.openxmlformats.org/officeDocument/2006/relationships/hyperlink" Target="http://rost.ru/projects.ru" TargetMode="External"/><Relationship Id="rId18" Type="http://schemas.openxmlformats.org/officeDocument/2006/relationships/hyperlink" Target="http://www.portal-school.ru/" TargetMode="External"/><Relationship Id="rId26" Type="http://schemas.openxmlformats.org/officeDocument/2006/relationships/hyperlink" Target="http://www.edukids.ru/" TargetMode="External"/><Relationship Id="rId39" Type="http://schemas.openxmlformats.org/officeDocument/2006/relationships/hyperlink" Target="http://www.college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lanetashkol.ru/" TargetMode="External"/><Relationship Id="rId34" Type="http://schemas.openxmlformats.org/officeDocument/2006/relationships/hyperlink" Target="http://www.itdrom.com/" TargetMode="External"/><Relationship Id="rId42" Type="http://schemas.openxmlformats.org/officeDocument/2006/relationships/hyperlink" Target="http://www.yfu.ru/" TargetMode="External"/><Relationship Id="rId7" Type="http://schemas.openxmlformats.org/officeDocument/2006/relationships/hyperlink" Target="http://ege.edu.ru/" TargetMode="External"/><Relationship Id="rId12" Type="http://schemas.openxmlformats.org/officeDocument/2006/relationships/hyperlink" Target="http://mon.gov.ru/" TargetMode="External"/><Relationship Id="rId17" Type="http://schemas.openxmlformats.org/officeDocument/2006/relationships/hyperlink" Target="http://newseducation.ru/" TargetMode="External"/><Relationship Id="rId25" Type="http://schemas.openxmlformats.org/officeDocument/2006/relationships/hyperlink" Target="http://www.shkola.lv/" TargetMode="External"/><Relationship Id="rId33" Type="http://schemas.openxmlformats.org/officeDocument/2006/relationships/hyperlink" Target="http://www.edunews.ru/" TargetMode="External"/><Relationship Id="rId38" Type="http://schemas.openxmlformats.org/officeDocument/2006/relationships/hyperlink" Target="http://www.1september.ru/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du-all.ru/" TargetMode="External"/><Relationship Id="rId20" Type="http://schemas.openxmlformats.org/officeDocument/2006/relationships/hyperlink" Target="http://www.schoolrf.ru/" TargetMode="External"/><Relationship Id="rId29" Type="http://schemas.openxmlformats.org/officeDocument/2006/relationships/hyperlink" Target="http://www.edu-all.ru/" TargetMode="External"/><Relationship Id="rId41" Type="http://schemas.openxmlformats.org/officeDocument/2006/relationships/hyperlink" Target="http://www.nl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.edu.ru/" TargetMode="External"/><Relationship Id="rId11" Type="http://schemas.openxmlformats.org/officeDocument/2006/relationships/hyperlink" Target="http://obrnadzor.gov.ru/" TargetMode="External"/><Relationship Id="rId24" Type="http://schemas.openxmlformats.org/officeDocument/2006/relationships/hyperlink" Target="http://www.school.edu.ru/" TargetMode="External"/><Relationship Id="rId32" Type="http://schemas.openxmlformats.org/officeDocument/2006/relationships/hyperlink" Target="http://www.ed.vseved.ru/" TargetMode="External"/><Relationship Id="rId37" Type="http://schemas.openxmlformats.org/officeDocument/2006/relationships/hyperlink" Target="http://www.school-collection.edu.ru/" TargetMode="External"/><Relationship Id="rId40" Type="http://schemas.openxmlformats.org/officeDocument/2006/relationships/hyperlink" Target="http://www.vip.km.ru/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edu.ru/" TargetMode="External"/><Relationship Id="rId15" Type="http://schemas.openxmlformats.org/officeDocument/2006/relationships/hyperlink" Target="http://window.edu.ru/" TargetMode="External"/><Relationship Id="rId23" Type="http://schemas.openxmlformats.org/officeDocument/2006/relationships/hyperlink" Target="http://www.pedsovet.org/" TargetMode="External"/><Relationship Id="rId28" Type="http://schemas.openxmlformats.org/officeDocument/2006/relationships/hyperlink" Target="http://www.examen.ru/" TargetMode="External"/><Relationship Id="rId36" Type="http://schemas.openxmlformats.org/officeDocument/2006/relationships/hyperlink" Target="http://www.humanities.edu.ru/" TargetMode="External"/><Relationship Id="rId10" Type="http://schemas.openxmlformats.org/officeDocument/2006/relationships/hyperlink" Target="http://ed.gov.ru/" TargetMode="External"/><Relationship Id="rId19" Type="http://schemas.openxmlformats.org/officeDocument/2006/relationships/hyperlink" Target="http://www.tulaschool.ru/" TargetMode="External"/><Relationship Id="rId31" Type="http://schemas.openxmlformats.org/officeDocument/2006/relationships/hyperlink" Target="http://www.znania.ru/" TargetMode="External"/><Relationship Id="rId44" Type="http://schemas.openxmlformats.org/officeDocument/2006/relationships/hyperlink" Target="http://www.mozg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pi.ru/" TargetMode="External"/><Relationship Id="rId14" Type="http://schemas.openxmlformats.org/officeDocument/2006/relationships/hyperlink" Target="http://edunews.ru/" TargetMode="External"/><Relationship Id="rId22" Type="http://schemas.openxmlformats.org/officeDocument/2006/relationships/hyperlink" Target="http://www.1class.ru/" TargetMode="External"/><Relationship Id="rId27" Type="http://schemas.openxmlformats.org/officeDocument/2006/relationships/hyperlink" Target="http://www.edu.ru/" TargetMode="External"/><Relationship Id="rId30" Type="http://schemas.openxmlformats.org/officeDocument/2006/relationships/hyperlink" Target="http://www.ucheba.ru/" TargetMode="External"/><Relationship Id="rId35" Type="http://schemas.openxmlformats.org/officeDocument/2006/relationships/hyperlink" Target="http://www.schoolbase.ru/" TargetMode="External"/><Relationship Id="rId43" Type="http://schemas.openxmlformats.org/officeDocument/2006/relationships/hyperlink" Target="http://www.den-za-dn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1675</Words>
  <Characters>9552</Characters>
  <Application>Microsoft Office Word</Application>
  <DocSecurity>0</DocSecurity>
  <Lines>79</Lines>
  <Paragraphs>22</Paragraphs>
  <ScaleCrop>false</ScaleCrop>
  <Company/>
  <LinksUpToDate>false</LinksUpToDate>
  <CharactersWithSpaces>11205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Татьяна</cp:lastModifiedBy>
  <cp:revision>4</cp:revision>
  <dcterms:created xsi:type="dcterms:W3CDTF">2020-08-18T11:19:00Z</dcterms:created>
  <dcterms:modified xsi:type="dcterms:W3CDTF">2026-10-26T06:49:00Z</dcterms:modified>
</cp:coreProperties>
</file>